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jpg" ContentType="image/jpg"/>
  <Override PartName="/word/header1.xml" ContentType="application/vnd.openxmlformats-officedocument.wordprocessingml.header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Cambria" w:hAnsi="Cambria" w:eastAsia="Cambria" w:ascii="Cambria"/>
          <w:sz w:val="32"/>
          <w:szCs w:val="32"/>
        </w:rPr>
        <w:jc w:val="center"/>
        <w:spacing w:before="52"/>
        <w:ind w:left="2901" w:right="2578"/>
      </w:pPr>
      <w:r>
        <w:pict>
          <v:group style="position:absolute;margin-left:80.075pt;margin-top:47.35pt;width:449.45pt;height:4.32pt;mso-position-horizontal-relative:page;mso-position-vertical-relative:page;z-index:-487" coordorigin="1602,947" coordsize="8989,86">
            <v:shape style="position:absolute;left:1617;top:1018;width:8959;height:0" coordorigin="1617,1018" coordsize="8959,0" path="m1617,1018l10576,1018e" filled="f" stroked="t" strokeweight="1.5pt" strokecolor="#612322">
              <v:path arrowok="t"/>
            </v:shape>
            <v:shape style="position:absolute;left:1617;top:962;width:8959;height:0" coordorigin="1617,962" coordsize="8959,0" path="m1617,962l10576,962e" filled="f" stroked="t" strokeweight="1.5pt" strokecolor="#612322">
              <v:path arrowok="t"/>
            </v:shape>
            <w10:wrap type="none"/>
          </v:group>
        </w:pict>
      </w:r>
      <w:r>
        <w:pict>
          <v:shape type="#_x0000_t75" style="position:absolute;margin-left:453.8pt;margin-top:67.001pt;width:75.004pt;height:74.239pt;mso-position-horizontal-relative:page;mso-position-vertical-relative:page;z-index:-485">
            <v:imagedata o:title="" r:id="rId5"/>
          </v:shape>
        </w:pict>
      </w:r>
      <w:r>
        <w:pict>
          <v:shape type="#_x0000_t75" style="position:absolute;margin-left:234.05pt;margin-top:40.4531pt;width:138.05pt;height:65.35pt;mso-position-horizontal-relative:page;mso-position-vertical-relative:paragraph;z-index:-484">
            <v:imagedata o:title="" r:id="rId6"/>
          </v:shape>
        </w:pict>
      </w:r>
      <w:r>
        <w:rPr>
          <w:rFonts w:cs="Cambria" w:hAnsi="Cambria" w:eastAsia="Cambria" w:ascii="Cambria"/>
          <w:color w:val="00AF50"/>
          <w:spacing w:val="0"/>
          <w:w w:val="100"/>
          <w:sz w:val="32"/>
          <w:szCs w:val="32"/>
        </w:rPr>
        <w:t>I</w:t>
      </w:r>
      <w:r>
        <w:rPr>
          <w:rFonts w:cs="Cambria" w:hAnsi="Cambria" w:eastAsia="Cambria" w:ascii="Cambria"/>
          <w:color w:val="00AF50"/>
          <w:spacing w:val="1"/>
          <w:w w:val="100"/>
          <w:sz w:val="32"/>
          <w:szCs w:val="32"/>
        </w:rPr>
        <w:t>n</w:t>
      </w:r>
      <w:r>
        <w:rPr>
          <w:rFonts w:cs="Cambria" w:hAnsi="Cambria" w:eastAsia="Cambria" w:ascii="Cambria"/>
          <w:color w:val="00AF50"/>
          <w:spacing w:val="-5"/>
          <w:w w:val="100"/>
          <w:sz w:val="32"/>
          <w:szCs w:val="32"/>
        </w:rPr>
        <w:t>f</w:t>
      </w:r>
      <w:r>
        <w:rPr>
          <w:rFonts w:cs="Cambria" w:hAnsi="Cambria" w:eastAsia="Cambria" w:ascii="Cambria"/>
          <w:color w:val="00AF50"/>
          <w:spacing w:val="-2"/>
          <w:w w:val="100"/>
          <w:sz w:val="32"/>
          <w:szCs w:val="32"/>
        </w:rPr>
        <w:t>o</w:t>
      </w:r>
      <w:r>
        <w:rPr>
          <w:rFonts w:cs="Cambria" w:hAnsi="Cambria" w:eastAsia="Cambria" w:ascii="Cambria"/>
          <w:color w:val="00AF50"/>
          <w:spacing w:val="0"/>
          <w:w w:val="100"/>
          <w:sz w:val="32"/>
          <w:szCs w:val="32"/>
        </w:rPr>
        <w:t>r</w:t>
      </w:r>
      <w:r>
        <w:rPr>
          <w:rFonts w:cs="Cambria" w:hAnsi="Cambria" w:eastAsia="Cambria" w:ascii="Cambria"/>
          <w:color w:val="00AF50"/>
          <w:spacing w:val="1"/>
          <w:w w:val="100"/>
          <w:sz w:val="32"/>
          <w:szCs w:val="32"/>
        </w:rPr>
        <w:t>m</w:t>
      </w:r>
      <w:r>
        <w:rPr>
          <w:rFonts w:cs="Cambria" w:hAnsi="Cambria" w:eastAsia="Cambria" w:ascii="Cambria"/>
          <w:color w:val="00AF50"/>
          <w:spacing w:val="0"/>
          <w:w w:val="100"/>
          <w:sz w:val="32"/>
          <w:szCs w:val="32"/>
        </w:rPr>
        <w:t>e</w:t>
      </w:r>
      <w:r>
        <w:rPr>
          <w:rFonts w:cs="Cambria" w:hAnsi="Cambria" w:eastAsia="Cambria" w:ascii="Cambria"/>
          <w:color w:val="00AF50"/>
          <w:spacing w:val="1"/>
          <w:w w:val="100"/>
          <w:sz w:val="32"/>
          <w:szCs w:val="32"/>
        </w:rPr>
        <w:t> </w:t>
      </w:r>
      <w:r>
        <w:rPr>
          <w:rFonts w:cs="Cambria" w:hAnsi="Cambria" w:eastAsia="Cambria" w:ascii="Cambria"/>
          <w:color w:val="00AF50"/>
          <w:spacing w:val="-1"/>
          <w:w w:val="100"/>
          <w:sz w:val="32"/>
          <w:szCs w:val="32"/>
        </w:rPr>
        <w:t>d</w:t>
      </w:r>
      <w:r>
        <w:rPr>
          <w:rFonts w:cs="Cambria" w:hAnsi="Cambria" w:eastAsia="Cambria" w:ascii="Cambria"/>
          <w:color w:val="00AF50"/>
          <w:spacing w:val="0"/>
          <w:w w:val="100"/>
          <w:sz w:val="32"/>
          <w:szCs w:val="32"/>
        </w:rPr>
        <w:t>e</w:t>
      </w:r>
      <w:r>
        <w:rPr>
          <w:rFonts w:cs="Cambria" w:hAnsi="Cambria" w:eastAsia="Cambria" w:ascii="Cambria"/>
          <w:color w:val="00AF50"/>
          <w:spacing w:val="4"/>
          <w:w w:val="100"/>
          <w:sz w:val="32"/>
          <w:szCs w:val="32"/>
        </w:rPr>
        <w:t> </w:t>
      </w:r>
      <w:r>
        <w:rPr>
          <w:rFonts w:cs="Cambria" w:hAnsi="Cambria" w:eastAsia="Cambria" w:ascii="Cambria"/>
          <w:color w:val="00AF50"/>
          <w:spacing w:val="-4"/>
          <w:w w:val="100"/>
          <w:sz w:val="32"/>
          <w:szCs w:val="32"/>
        </w:rPr>
        <w:t>A</w:t>
      </w:r>
      <w:r>
        <w:rPr>
          <w:rFonts w:cs="Cambria" w:hAnsi="Cambria" w:eastAsia="Cambria" w:ascii="Cambria"/>
          <w:color w:val="00AF50"/>
          <w:spacing w:val="-1"/>
          <w:w w:val="100"/>
          <w:sz w:val="32"/>
          <w:szCs w:val="32"/>
        </w:rPr>
        <w:t>c</w:t>
      </w:r>
      <w:r>
        <w:rPr>
          <w:rFonts w:cs="Cambria" w:hAnsi="Cambria" w:eastAsia="Cambria" w:ascii="Cambria"/>
          <w:color w:val="00AF50"/>
          <w:spacing w:val="0"/>
          <w:w w:val="100"/>
          <w:sz w:val="32"/>
          <w:szCs w:val="32"/>
        </w:rPr>
        <w:t>t</w:t>
      </w:r>
      <w:r>
        <w:rPr>
          <w:rFonts w:cs="Cambria" w:hAnsi="Cambria" w:eastAsia="Cambria" w:ascii="Cambria"/>
          <w:color w:val="00AF50"/>
          <w:spacing w:val="-9"/>
          <w:w w:val="100"/>
          <w:sz w:val="32"/>
          <w:szCs w:val="32"/>
        </w:rPr>
        <w:t>i</w:t>
      </w:r>
      <w:r>
        <w:rPr>
          <w:rFonts w:cs="Cambria" w:hAnsi="Cambria" w:eastAsia="Cambria" w:ascii="Cambria"/>
          <w:color w:val="00AF50"/>
          <w:spacing w:val="-1"/>
          <w:w w:val="100"/>
          <w:sz w:val="32"/>
          <w:szCs w:val="32"/>
        </w:rPr>
        <w:t>v</w:t>
      </w:r>
      <w:r>
        <w:rPr>
          <w:rFonts w:cs="Cambria" w:hAnsi="Cambria" w:eastAsia="Cambria" w:ascii="Cambria"/>
          <w:color w:val="00AF50"/>
          <w:spacing w:val="3"/>
          <w:w w:val="100"/>
          <w:sz w:val="32"/>
          <w:szCs w:val="32"/>
        </w:rPr>
        <w:t>i</w:t>
      </w:r>
      <w:r>
        <w:rPr>
          <w:rFonts w:cs="Cambria" w:hAnsi="Cambria" w:eastAsia="Cambria" w:ascii="Cambria"/>
          <w:color w:val="00AF50"/>
          <w:spacing w:val="-1"/>
          <w:w w:val="100"/>
          <w:sz w:val="32"/>
          <w:szCs w:val="32"/>
        </w:rPr>
        <w:t>d</w:t>
      </w:r>
      <w:r>
        <w:rPr>
          <w:rFonts w:cs="Cambria" w:hAnsi="Cambria" w:eastAsia="Cambria" w:ascii="Cambria"/>
          <w:color w:val="00AF50"/>
          <w:spacing w:val="0"/>
          <w:w w:val="100"/>
          <w:sz w:val="32"/>
          <w:szCs w:val="32"/>
        </w:rPr>
        <w:t>a</w:t>
      </w:r>
      <w:r>
        <w:rPr>
          <w:rFonts w:cs="Cambria" w:hAnsi="Cambria" w:eastAsia="Cambria" w:ascii="Cambria"/>
          <w:color w:val="00AF50"/>
          <w:spacing w:val="-2"/>
          <w:w w:val="100"/>
          <w:sz w:val="32"/>
          <w:szCs w:val="32"/>
        </w:rPr>
        <w:t>d</w:t>
      </w:r>
      <w:r>
        <w:rPr>
          <w:rFonts w:cs="Cambria" w:hAnsi="Cambria" w:eastAsia="Cambria" w:ascii="Cambria"/>
          <w:color w:val="00AF50"/>
          <w:spacing w:val="4"/>
          <w:w w:val="100"/>
          <w:sz w:val="32"/>
          <w:szCs w:val="32"/>
        </w:rPr>
        <w:t>e</w:t>
      </w:r>
      <w:r>
        <w:rPr>
          <w:rFonts w:cs="Cambria" w:hAnsi="Cambria" w:eastAsia="Cambria" w:ascii="Cambria"/>
          <w:color w:val="00AF50"/>
          <w:spacing w:val="0"/>
          <w:w w:val="100"/>
          <w:sz w:val="32"/>
          <w:szCs w:val="32"/>
        </w:rPr>
        <w:t>s</w:t>
      </w:r>
      <w:r>
        <w:rPr>
          <w:rFonts w:cs="Cambria" w:hAnsi="Cambria" w:eastAsia="Cambria" w:ascii="Cambria"/>
          <w:color w:val="00AF50"/>
          <w:spacing w:val="2"/>
          <w:w w:val="100"/>
          <w:sz w:val="32"/>
          <w:szCs w:val="32"/>
        </w:rPr>
        <w:t> </w:t>
      </w:r>
      <w:r>
        <w:rPr>
          <w:rFonts w:cs="Cambria" w:hAnsi="Cambria" w:eastAsia="Cambria" w:ascii="Cambria"/>
          <w:color w:val="00AF50"/>
          <w:spacing w:val="-1"/>
          <w:w w:val="100"/>
          <w:sz w:val="32"/>
          <w:szCs w:val="32"/>
        </w:rPr>
        <w:t>2022</w:t>
      </w:r>
      <w:r>
        <w:rPr>
          <w:rFonts w:cs="Cambria" w:hAnsi="Cambria" w:eastAsia="Cambria" w:ascii="Cambria"/>
          <w:color w:val="000000"/>
          <w:spacing w:val="0"/>
          <w:w w:val="100"/>
          <w:sz w:val="32"/>
          <w:szCs w:val="3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"/>
      </w:pPr>
      <w:r>
        <w:pict>
          <v:shape type="#_x0000_t75" style="width:73.446pt;height:71.943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lineRule="auto" w:line="382"/>
        <w:ind w:left="2147" w:right="1807" w:hanging="11"/>
      </w:pP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IN</w:t>
      </w:r>
      <w:r>
        <w:rPr>
          <w:rFonts w:cs="Times New Roman" w:hAnsi="Times New Roman" w:eastAsia="Times New Roman" w:ascii="Times New Roman"/>
          <w:b/>
          <w:color w:val="006FC0"/>
          <w:spacing w:val="-5"/>
          <w:w w:val="100"/>
          <w:sz w:val="40"/>
          <w:szCs w:val="40"/>
        </w:rPr>
        <w:t>F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06FC0"/>
          <w:spacing w:val="4"/>
          <w:w w:val="100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b/>
          <w:color w:val="006FC0"/>
          <w:spacing w:val="-2"/>
          <w:w w:val="100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DE</w:t>
      </w:r>
      <w:r>
        <w:rPr>
          <w:rFonts w:cs="Times New Roman" w:hAnsi="Times New Roman" w:eastAsia="Times New Roman" w:ascii="Times New Roman"/>
          <w:b/>
          <w:color w:val="006FC0"/>
          <w:spacing w:val="-2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b/>
          <w:color w:val="006FC0"/>
          <w:spacing w:val="-2"/>
          <w:w w:val="10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b/>
          <w:color w:val="006FC0"/>
          <w:spacing w:val="1"/>
          <w:w w:val="10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b/>
          <w:color w:val="006FC0"/>
          <w:spacing w:val="3"/>
          <w:w w:val="100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ID</w:t>
      </w:r>
      <w:r>
        <w:rPr>
          <w:rFonts w:cs="Times New Roman" w:hAnsi="Times New Roman" w:eastAsia="Times New Roman" w:ascii="Times New Roman"/>
          <w:b/>
          <w:color w:val="006FC0"/>
          <w:spacing w:val="-1"/>
          <w:w w:val="10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DES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b/>
          <w:color w:val="006FC0"/>
          <w:spacing w:val="-4"/>
          <w:w w:val="100"/>
          <w:sz w:val="40"/>
          <w:szCs w:val="40"/>
        </w:rPr>
        <w:t>G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06FC0"/>
          <w:spacing w:val="2"/>
          <w:w w:val="10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b/>
          <w:color w:val="006FC0"/>
          <w:spacing w:val="-7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06FC0"/>
          <w:spacing w:val="-1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b/>
          <w:color w:val="006FC0"/>
          <w:spacing w:val="-2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-1"/>
          <w:w w:val="100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ICI</w:t>
      </w:r>
      <w:r>
        <w:rPr>
          <w:rFonts w:cs="Times New Roman" w:hAnsi="Times New Roman" w:eastAsia="Times New Roman" w:ascii="Times New Roman"/>
          <w:b/>
          <w:color w:val="006FC0"/>
          <w:spacing w:val="1"/>
          <w:w w:val="10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006FC0"/>
          <w:spacing w:val="-2"/>
          <w:w w:val="100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b/>
          <w:color w:val="006FC0"/>
          <w:spacing w:val="5"/>
          <w:w w:val="100"/>
          <w:sz w:val="40"/>
          <w:szCs w:val="40"/>
        </w:rPr>
        <w:t>B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RE</w:t>
      </w:r>
      <w:r>
        <w:rPr>
          <w:rFonts w:cs="Times New Roman" w:hAnsi="Times New Roman" w:eastAsia="Times New Roman" w:ascii="Times New Roman"/>
          <w:b/>
          <w:color w:val="006FC0"/>
          <w:spacing w:val="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40"/>
          <w:szCs w:val="40"/>
        </w:rPr>
        <w:t>2022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spacing w:lineRule="auto" w:line="276"/>
        <w:ind w:left="849" w:right="502"/>
      </w:pP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PREVENCION</w:t>
      </w:r>
      <w:r>
        <w:rPr>
          <w:rFonts w:cs="Times New Roman" w:hAnsi="Times New Roman" w:eastAsia="Times New Roman" w:ascii="Times New Roman"/>
          <w:b/>
          <w:color w:val="006FC0"/>
          <w:spacing w:val="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SOCIAL</w:t>
      </w:r>
      <w:r>
        <w:rPr>
          <w:rFonts w:cs="Times New Roman" w:hAnsi="Times New Roman" w:eastAsia="Times New Roman" w:ascii="Times New Roman"/>
          <w:b/>
          <w:color w:val="006FC0"/>
          <w:spacing w:val="-23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DE</w:t>
      </w:r>
      <w:r>
        <w:rPr>
          <w:rFonts w:cs="Times New Roman" w:hAnsi="Times New Roman" w:eastAsia="Times New Roman" w:ascii="Times New Roman"/>
          <w:b/>
          <w:color w:val="006FC0"/>
          <w:spacing w:val="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LA</w:t>
      </w:r>
      <w:r>
        <w:rPr>
          <w:rFonts w:cs="Times New Roman" w:hAnsi="Times New Roman" w:eastAsia="Times New Roman" w:ascii="Times New Roman"/>
          <w:b/>
          <w:color w:val="006FC0"/>
          <w:spacing w:val="-26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VIOLENCIA</w:t>
      </w:r>
      <w:r>
        <w:rPr>
          <w:rFonts w:cs="Times New Roman" w:hAnsi="Times New Roman" w:eastAsia="Times New Roman" w:ascii="Times New Roman"/>
          <w:b/>
          <w:color w:val="006FC0"/>
          <w:spacing w:val="-34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Y</w:t>
      </w:r>
      <w:r>
        <w:rPr>
          <w:rFonts w:cs="Times New Roman" w:hAnsi="Times New Roman" w:eastAsia="Times New Roman" w:ascii="Times New Roman"/>
          <w:b/>
          <w:color w:val="006FC0"/>
          <w:spacing w:val="-1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-4"/>
          <w:w w:val="100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DELINCUENCIA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ind w:left="833" w:right="512"/>
        <w:sectPr>
          <w:pgNumType w:start="1"/>
          <w:pgMar w:footer="848" w:header="0" w:top="520" w:bottom="280" w:left="1180" w:right="1560"/>
          <w:footerReference w:type="default" r:id="rId4"/>
          <w:pgSz w:w="12240" w:h="15840"/>
        </w:sectPr>
      </w:pPr>
      <w:r>
        <w:pict>
          <v:group style="position:absolute;margin-left:80.075pt;margin-top:25.7547pt;width:449.45pt;height:4.3pt;mso-position-horizontal-relative:page;mso-position-vertical-relative:paragraph;z-index:-486" coordorigin="1602,515" coordsize="8989,86">
            <v:shape style="position:absolute;left:1617;top:530;width:8959;height:0" coordorigin="1617,530" coordsize="8959,0" path="m1617,530l10576,530e" filled="f" stroked="t" strokeweight="1.5pt" strokecolor="#612322">
              <v:path arrowok="t"/>
            </v:shape>
            <v:shape style="position:absolute;left:1617;top:586;width:8959;height:0" coordorigin="1617,586" coordsize="8959,0" path="m1617,586l10576,586e" filled="f" stroked="t" strokeweight="1.5pt" strokecolor="#612322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MUNICIPIO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DE</w:t>
      </w:r>
      <w:r>
        <w:rPr>
          <w:rFonts w:cs="Times New Roman" w:hAnsi="Times New Roman" w:eastAsia="Times New Roman" w:ascii="Times New Roman"/>
          <w:b/>
          <w:color w:val="006FC0"/>
          <w:spacing w:val="1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CABO</w:t>
      </w:r>
      <w:r>
        <w:rPr>
          <w:rFonts w:cs="Times New Roman" w:hAnsi="Times New Roman" w:eastAsia="Times New Roman" w:ascii="Times New Roman"/>
          <w:b/>
          <w:color w:val="006FC0"/>
          <w:spacing w:val="-3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CORRIEN</w:t>
      </w:r>
      <w:r>
        <w:rPr>
          <w:rFonts w:cs="Times New Roman" w:hAnsi="Times New Roman" w:eastAsia="Times New Roman" w:ascii="Times New Roman"/>
          <w:b/>
          <w:color w:val="006FC0"/>
          <w:spacing w:val="-1"/>
          <w:w w:val="100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ES,</w:t>
      </w:r>
      <w:r>
        <w:rPr>
          <w:rFonts w:cs="Times New Roman" w:hAnsi="Times New Roman" w:eastAsia="Times New Roman" w:ascii="Times New Roman"/>
          <w:b/>
          <w:color w:val="006FC0"/>
          <w:spacing w:val="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JALIS</w:t>
      </w:r>
      <w:r>
        <w:rPr>
          <w:rFonts w:cs="Times New Roman" w:hAnsi="Times New Roman" w:eastAsia="Times New Roman" w:ascii="Times New Roman"/>
          <w:b/>
          <w:color w:val="006FC0"/>
          <w:spacing w:val="-5"/>
          <w:w w:val="100"/>
          <w:sz w:val="36"/>
          <w:szCs w:val="36"/>
        </w:rPr>
        <w:t>C</w:t>
      </w:r>
      <w:r>
        <w:rPr>
          <w:rFonts w:cs="Times New Roman" w:hAnsi="Times New Roman" w:eastAsia="Times New Roman" w:ascii="Times New Roman"/>
          <w:b/>
          <w:color w:val="006FC0"/>
          <w:spacing w:val="0"/>
          <w:w w:val="100"/>
          <w:sz w:val="36"/>
          <w:szCs w:val="36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18"/>
        <w:ind w:left="1189"/>
      </w:pPr>
      <w:r>
        <w:pict>
          <v:group style="position:absolute;margin-left:80.825pt;margin-top:50.92pt;width:447.95pt;height:0pt;mso-position-horizontal-relative:page;mso-position-vertical-relative:page;z-index:-483" coordorigin="1617,1018" coordsize="8959,0">
            <v:shape style="position:absolute;left:1617;top:1018;width:8959;height:0" coordorigin="1617,1018" coordsize="8959,0" path="m1617,1018l10576,1018e" filled="f" stroked="t" strokeweight="1.5pt" strokecolor="#612322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z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as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2022.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tLeast" w:line="380"/>
        <w:ind w:left="504" w:right="82"/>
      </w:pPr>
      <w:r>
        <w:pict>
          <v:shape type="#_x0000_t75" style="position:absolute;margin-left:82.2pt;margin-top:8.23537pt;width:8pt;height:8pt;mso-position-horizontal-relative:page;mso-position-vertical-relative:paragraph;z-index:-481">
            <v:imagedata o:title="" r:id="rId9"/>
          </v:shape>
        </w:pict>
      </w:r>
      <w:r>
        <w:pict>
          <v:group style="position:absolute;margin-left:118.2pt;margin-top:55.2354pt;width:381.8pt;height:212pt;mso-position-horizontal-relative:page;mso-position-vertical-relative:paragraph;z-index:-479" coordorigin="2364,1105" coordsize="7636,4240">
            <v:shape type="#_x0000_t75" style="position:absolute;left:2367;top:1107;width:7627;height:4235">
              <v:imagedata o:title="" r:id="rId10"/>
            </v:shape>
            <v:shape type="#_x0000_t75" style="position:absolute;left:2364;top:1105;width:7636;height:4240">
              <v:imagedata o:title="" r:id="rId1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spacing w:val="6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6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sto</w:t>
      </w:r>
      <w:r>
        <w:rPr>
          <w:rFonts w:cs="Times New Roman" w:hAnsi="Times New Roman" w:eastAsia="Times New Roman" w:ascii="Times New Roman"/>
          <w:spacing w:val="7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6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7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6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6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6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6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teri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3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í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86"/>
      </w:pPr>
      <w:r>
        <w:pict>
          <v:shape type="#_x0000_t75" style="position:absolute;margin-left:82.2pt;margin-top:6.95391pt;width:8pt;height:8pt;mso-position-horizontal-relative:page;mso-position-vertical-relative:paragraph;z-index:-480">
            <v:imagedata o:title="" r:id="rId12"/>
          </v:shape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sto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ria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DRS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7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7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rto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8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rta.</w:t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5"/>
        <w:ind w:left="3198"/>
        <w:sectPr>
          <w:pgMar w:header="603" w:footer="848" w:top="800" w:bottom="280" w:left="1500" w:right="1560"/>
          <w:headerReference w:type="default" r:id="rId8"/>
          <w:pgSz w:w="12240" w:h="15840"/>
        </w:sectPr>
      </w:pPr>
      <w:r>
        <w:pict>
          <v:group style="position:absolute;margin-left:80.075pt;margin-top:725.325pt;width:449.45pt;height:4.3pt;mso-position-horizontal-relative:page;mso-position-vertical-relative:page;z-index:-482" coordorigin="1602,14507" coordsize="8989,86">
            <v:shape style="position:absolute;left:1617;top:14522;width:8959;height:0" coordorigin="1617,14522" coordsize="8959,0" path="m1617,14522l10576,14522e" filled="f" stroked="t" strokeweight="1.5pt" strokecolor="#612322">
              <v:path arrowok="t"/>
            </v:shape>
            <v:shape style="position:absolute;left:1617;top:14578;width:8959;height:0" coordorigin="1617,14578" coordsize="8959,0" path="m1617,14578l10576,14578e" filled="f" stroked="t" strokeweight="1.5pt" strokecolor="#612322">
              <v:path arrowok="t"/>
            </v:shape>
            <w10:wrap type="none"/>
          </v:group>
        </w:pict>
      </w:r>
      <w:r>
        <w:pict>
          <v:group style="position:absolute;margin-left:117.55pt;margin-top:427.45pt;width:380.95pt;height:214.15pt;mso-position-horizontal-relative:page;mso-position-vertical-relative:page;z-index:-478" coordorigin="2351,8549" coordsize="7619,4283">
            <v:shape style="position:absolute;left:2351;top:8549;width:7619;height:4283" coordorigin="2351,8549" coordsize="7619,4283" path="m2351,12832l9970,12832,9970,8549,2351,8549,2351,12832xe" filled="f" stroked="t" strokeweight="0.75pt" strokecolor="#000000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78"/>
      </w:pPr>
      <w:r>
        <w:pict>
          <v:group style="position:absolute;margin-left:80.825pt;margin-top:0.753906pt;width:447.95pt;height:0pt;mso-position-horizontal-relative:page;mso-position-vertical-relative:paragraph;z-index:-477" coordorigin="1617,15" coordsize="8959,0">
            <v:shape style="position:absolute;left:1617;top:15;width:8959;height:0" coordorigin="1617,15" coordsize="8959,0" path="m1617,15l10576,15e" filled="f" stroked="t" strokeweight="1.5pt" strokecolor="#612322">
              <v:path arrowok="t"/>
            </v:shape>
            <w10:wrap type="none"/>
          </v:group>
        </w:pict>
      </w:r>
      <w:r>
        <w:pict>
          <v:shape type="#_x0000_t75" style="position:absolute;margin-left:82.2pt;margin-top:7.03401pt;width:8pt;height:7.9999pt;mso-position-horizontal-relative:page;mso-position-vertical-relative:paragraph;z-index:-475">
            <v:imagedata o:title="" r:id="rId13"/>
          </v:shape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ie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DIF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tra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ra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ial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ic.</w:t>
      </w:r>
      <w:r>
        <w:rPr>
          <w:rFonts w:cs="Times New Roman" w:hAnsi="Times New Roman" w:eastAsia="Times New Roman" w:ascii="Times New Roman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riela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ic.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rla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isi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5" w:lineRule="exact" w:line="260"/>
        <w:ind w:left="3094"/>
      </w:pPr>
      <w:r>
        <w:pict>
          <v:group style="position:absolute;margin-left:116.8pt;margin-top:130.35pt;width:380.95pt;height:214.15pt;mso-position-horizontal-relative:page;mso-position-vertical-relative:page;z-index:-473" coordorigin="2336,2607" coordsize="7619,4283">
            <v:shape style="position:absolute;left:2336;top:2607;width:7619;height:4283" coordorigin="2336,2607" coordsize="7619,4283" path="m2336,6890l9955,6890,9955,2607,2336,2607,2336,6890xe" filled="f" stroked="t" strokeweight="0.75pt" strokecolor="#000000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do.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77"/>
        <w:sectPr>
          <w:pgMar w:header="603" w:footer="848" w:top="800" w:bottom="280" w:left="1500" w:right="1560"/>
          <w:pgSz w:w="12240" w:h="15840"/>
        </w:sectPr>
      </w:pPr>
      <w:r>
        <w:pict>
          <v:group style="position:absolute;margin-left:80.075pt;margin-top:725.325pt;width:449.45pt;height:4.3pt;mso-position-horizontal-relative:page;mso-position-vertical-relative:page;z-index:-476" coordorigin="1602,14507" coordsize="8989,86">
            <v:shape style="position:absolute;left:1617;top:14522;width:8959;height:0" coordorigin="1617,14522" coordsize="8959,0" path="m1617,14522l10576,14522e" filled="f" stroked="t" strokeweight="1.5pt" strokecolor="#612322">
              <v:path arrowok="t"/>
            </v:shape>
            <v:shape style="position:absolute;left:1617;top:14578;width:8959;height:0" coordorigin="1617,14578" coordsize="8959,0" path="m1617,14578l10576,14578e" filled="f" stroked="t" strokeweight="1.5pt" strokecolor="#612322">
              <v:path arrowok="t"/>
            </v:shape>
            <w10:wrap type="none"/>
          </v:group>
        </w:pict>
      </w:r>
      <w:r>
        <w:pict>
          <v:shape type="#_x0000_t75" style="position:absolute;margin-left:82.2pt;margin-top:6.95391pt;width:8pt;height:8pt;mso-position-horizontal-relative:page;mso-position-vertical-relative:paragraph;z-index:-474">
            <v:imagedata o:title="" r:id="rId14"/>
          </v:shape>
        </w:pict>
      </w:r>
      <w:r>
        <w:pict>
          <v:group style="position:absolute;margin-left:113.4pt;margin-top:81.1539pt;width:381.6pt;height:218.2pt;mso-position-horizontal-relative:page;mso-position-vertical-relative:paragraph;z-index:-472" coordorigin="2268,1623" coordsize="7632,4364">
            <v:shape type="#_x0000_t75" style="position:absolute;left:2272;top:1627;width:7625;height:4356">
              <v:imagedata o:title="" r:id="rId15"/>
            </v:shape>
            <v:shape type="#_x0000_t75" style="position:absolute;left:2268;top:1623;width:7632;height:4364">
              <v:imagedata o:title="" r:id="rId1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tra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rs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rt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ía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ra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ate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rte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lc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taril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ío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3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á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100"/>
      </w:pPr>
      <w:r>
        <w:pict>
          <v:group style="position:absolute;margin-left:80.825pt;margin-top:0.753906pt;width:447.95pt;height:0pt;mso-position-horizontal-relative:page;mso-position-vertical-relative:paragraph;z-index:-471" coordorigin="1617,15" coordsize="8959,0">
            <v:shape style="position:absolute;left:1617;top:15;width:8959;height:0" coordorigin="1617,15" coordsize="8959,0" path="m1617,15l10576,15e" filled="f" stroked="t" strokeweight="1.5pt" strokecolor="#612322">
              <v:path arrowok="t"/>
            </v:shape>
            <w10:wrap type="none"/>
          </v:group>
        </w:pict>
      </w:r>
      <w:r>
        <w:pict>
          <v:group style="position:absolute;margin-left:112.8pt;margin-top:68.0339pt;width:371.4pt;height:209.2pt;mso-position-horizontal-relative:page;mso-position-vertical-relative:paragraph;z-index:-470" coordorigin="2256,1361" coordsize="7428,4184">
            <v:shape type="#_x0000_t75" style="position:absolute;left:2260;top:1366;width:7421;height:4174">
              <v:imagedata o:title="" r:id="rId17"/>
            </v:shape>
            <v:shape type="#_x0000_t75" style="position:absolute;left:2256;top:1361;width:7428;height:4184">
              <v:imagedata o:title="" r:id="rId18"/>
            </v:shape>
            <w10:wrap type="none"/>
          </v:group>
        </w:pict>
      </w:r>
      <w:r>
        <w:pict>
          <v:shape type="#_x0000_t75" style="position:absolute;margin-left:82.2pt;margin-top:7.03401pt;width:8pt;height:7.9999pt;mso-position-horizontal-relative:page;mso-position-vertical-relative:paragraph;z-index:-469">
            <v:imagedata o:title="" r:id="rId19"/>
          </v:shape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tre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DIF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las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so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rrie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105"/>
        <w:sectPr>
          <w:pgMar w:header="603" w:footer="848" w:top="800" w:bottom="280" w:left="1500" w:right="1540"/>
          <w:pgSz w:w="12240" w:h="15840"/>
        </w:sectPr>
      </w:pPr>
      <w:r>
        <w:pict>
          <v:shape type="#_x0000_t75" style="position:absolute;margin-left:82.2pt;margin-top:6.95391pt;width:8pt;height:8pt;mso-position-horizontal-relative:page;mso-position-vertical-relative:paragraph;z-index:-468">
            <v:imagedata o:title="" r:id="rId20"/>
          </v:shape>
        </w:pict>
      </w:r>
      <w:r>
        <w:pict>
          <v:group style="position:absolute;margin-left:118pt;margin-top:67.3539pt;width:362.4pt;height:211.8pt;mso-position-horizontal-relative:page;mso-position-vertical-relative:paragraph;z-index:-467" coordorigin="2360,1347" coordsize="7248,4236">
            <v:shape type="#_x0000_t75" style="position:absolute;left:2363;top:1351;width:7242;height:4228">
              <v:imagedata o:title="" r:id="rId21"/>
            </v:shape>
            <v:shape type="#_x0000_t75" style="position:absolute;left:2360;top:1347;width:7248;height:4236">
              <v:imagedata o:title="" r:id="rId22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rs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ió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las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3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6" w:lineRule="exact" w:line="340"/>
        <w:ind w:left="504" w:right="99"/>
      </w:pPr>
      <w:r>
        <w:pict>
          <v:group style="position:absolute;margin-left:80.825pt;margin-top:0.76pt;width:447.95pt;height:0pt;mso-position-horizontal-relative:page;mso-position-vertical-relative:paragraph;z-index:-466" coordorigin="1617,15" coordsize="8959,0">
            <v:shape style="position:absolute;left:1617;top:15;width:8959;height:0" coordorigin="1617,15" coordsize="8959,0" path="m1617,15l10576,15e" filled="f" stroked="t" strokeweight="1.5pt" strokecolor="#612322">
              <v:path arrowok="t"/>
            </v:shape>
            <w10:wrap type="none"/>
          </v:group>
        </w:pict>
      </w:r>
      <w:r>
        <w:pict>
          <v:group style="position:absolute;margin-left:110.405pt;margin-top:56.045pt;width:366.6pt;height:216.85pt;mso-position-horizontal-relative:page;mso-position-vertical-relative:paragraph;z-index:-464" coordorigin="2208,1121" coordsize="7332,4337">
            <v:shape type="#_x0000_t75" style="position:absolute;left:2253;top:1166;width:7242;height:4247">
              <v:imagedata o:title="" r:id="rId23"/>
            </v:shape>
            <v:shape type="#_x0000_t75" style="position:absolute;left:2248;top:1161;width:7252;height:4256">
              <v:imagedata o:title="" r:id="rId24"/>
            </v:shape>
            <v:shape style="position:absolute;left:2231;top:1143;width:7287;height:4292" coordorigin="2231,1143" coordsize="7287,4292" path="m2231,5435l9518,5435,9518,1143,2231,1143,2231,5435xe" filled="f" stroked="t" strokeweight="2.25pt" strokecolor="#7E7E7E">
              <v:path arrowok="t"/>
            </v:shape>
            <w10:wrap type="none"/>
          </v:group>
        </w:pict>
      </w:r>
      <w:r>
        <w:pict>
          <v:shape type="#_x0000_t75" style="position:absolute;margin-left:82.2pt;margin-top:6.0401pt;width:9pt;height:8.9999pt;mso-position-horizontal-relative:page;mso-position-vertical-relative:paragraph;z-index:-463">
            <v:imagedata o:title="" r:id="rId25"/>
          </v:shape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spacing w:val="5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5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5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5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6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5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5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6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DIF</w:t>
      </w:r>
      <w:r>
        <w:rPr>
          <w:rFonts w:cs="Times New Roman" w:hAnsi="Times New Roman" w:eastAsia="Times New Roman" w:ascii="Times New Roman"/>
          <w:spacing w:val="6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5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tre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1"/>
        <w:ind w:left="504"/>
      </w:pPr>
      <w:r>
        <w:pict>
          <v:shape type="#_x0000_t75" style="position:absolute;margin-left:82.2pt;margin-top:5.95391pt;width:9pt;height:9pt;mso-position-horizontal-relative:page;mso-position-vertical-relative:paragraph;z-index:-462">
            <v:imagedata o:title="" r:id="rId26"/>
          </v:shape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ria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El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"/>
        <w:ind w:left="504"/>
        <w:sectPr>
          <w:pgMar w:header="603" w:footer="848" w:top="800" w:bottom="280" w:left="1500" w:right="1540"/>
          <w:pgSz w:w="12240" w:h="15840"/>
        </w:sectPr>
      </w:pPr>
      <w:r>
        <w:pict>
          <v:group style="position:absolute;margin-left:112.2pt;margin-top:27.2539pt;width:362.4pt;height:210.4pt;mso-position-horizontal-relative:page;mso-position-vertical-relative:paragraph;z-index:-465" coordorigin="2244,545" coordsize="7248,4208">
            <v:shape type="#_x0000_t75" style="position:absolute;left:2249;top:550;width:7237;height:4201">
              <v:imagedata o:title="" r:id="rId27"/>
            </v:shape>
            <v:shape type="#_x0000_t75" style="position:absolute;left:2244;top:545;width:7248;height:4208">
              <v:imagedata o:title="" r:id="rId28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rrie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101"/>
      </w:pPr>
      <w:r>
        <w:pict>
          <v:group style="position:absolute;margin-left:80.825pt;margin-top:0.753906pt;width:447.95pt;height:0pt;mso-position-horizontal-relative:page;mso-position-vertical-relative:paragraph;z-index:-461" coordorigin="1617,15" coordsize="8959,0">
            <v:shape style="position:absolute;left:1617;top:15;width:8959;height:0" coordorigin="1617,15" coordsize="8959,0" path="m1617,15l10576,15e" filled="f" stroked="t" strokeweight="1.5pt" strokecolor="#612322">
              <v:path arrowok="t"/>
            </v:shape>
            <w10:wrap type="none"/>
          </v:group>
        </w:pict>
      </w:r>
      <w:r>
        <w:pict>
          <v:shape type="#_x0000_t75" style="position:absolute;margin-left:82.2pt;margin-top:6.03401pt;width:9pt;height:8.9999pt;mso-position-horizontal-relative:page;mso-position-vertical-relative:paragraph;z-index:-460">
            <v:imagedata o:title="" r:id="rId29"/>
          </v:shape>
        </w:pict>
      </w:r>
      <w:r>
        <w:pict>
          <v:group style="position:absolute;margin-left:223.2pt;margin-top:77.6339pt;width:165.8pt;height:210.4pt;mso-position-horizontal-relative:page;mso-position-vertical-relative:paragraph;z-index:-457" coordorigin="4464,1553" coordsize="3316,4208">
            <v:shape type="#_x0000_t75" style="position:absolute;left:4468;top:1555;width:3307;height:4201">
              <v:imagedata o:title="" r:id="rId30"/>
            </v:shape>
            <v:shape type="#_x0000_t75" style="position:absolute;left:4464;top:1553;width:3316;height:4208">
              <v:imagedata o:title="" r:id="rId3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tre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DIF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las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Bi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str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lo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rrie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 w:lineRule="auto" w:line="275"/>
        <w:ind w:left="504" w:right="100"/>
      </w:pPr>
      <w:r>
        <w:pict>
          <v:shape type="#_x0000_t75" style="position:absolute;margin-left:82.2pt;margin-top:6.95391pt;width:8pt;height:8pt;mso-position-horizontal-relative:page;mso-position-vertical-relative:paragraph;z-index:-459">
            <v:imagedata o:title="" r:id="rId32"/>
          </v:shape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ie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il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ro</w:t>
      </w:r>
      <w:r>
        <w:rPr>
          <w:rFonts w:cs="Times New Roman" w:hAnsi="Times New Roman" w:eastAsia="Times New Roman" w:ascii="Times New Roman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l”</w:t>
      </w:r>
      <w:r>
        <w:rPr>
          <w:rFonts w:cs="Times New Roman" w:hAnsi="Times New Roman" w:eastAsia="Times New Roman" w:ascii="Times New Roman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El</w:t>
      </w:r>
      <w:r>
        <w:rPr>
          <w:rFonts w:cs="Times New Roman" w:hAnsi="Times New Roman" w:eastAsia="Times New Roman" w:ascii="Times New Roman"/>
          <w:spacing w:val="1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3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7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á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ñ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s:</w:t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"/>
        <w:ind w:left="504" w:right="7547"/>
        <w:sectPr>
          <w:pgMar w:header="603" w:footer="848" w:top="800" w:bottom="280" w:left="1500" w:right="1540"/>
          <w:pgSz w:w="12240" w:h="15840"/>
        </w:sectPr>
      </w:pPr>
      <w:r>
        <w:pict>
          <v:group style="position:absolute;margin-left:118.2pt;margin-top:35.0039pt;width:361pt;height:211.6pt;mso-position-horizontal-relative:page;mso-position-vertical-relative:paragraph;z-index:-458" coordorigin="2364,700" coordsize="7220,4232">
            <v:shape type="#_x0000_t75" style="position:absolute;left:2367;top:705;width:7214;height:4221">
              <v:imagedata o:title="" r:id="rId33"/>
            </v:shape>
            <v:shape type="#_x0000_t75" style="position:absolute;left:2364;top:700;width:7220;height:4232">
              <v:imagedata o:title="" r:id="rId34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ñ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1"/>
        <w:ind w:left="504"/>
      </w:pPr>
      <w:r>
        <w:pict>
          <v:group style="position:absolute;margin-left:80.825pt;margin-top:0.753906pt;width:447.95pt;height:0pt;mso-position-horizontal-relative:page;mso-position-vertical-relative:paragraph;z-index:-456" coordorigin="1617,15" coordsize="8959,0">
            <v:shape style="position:absolute;left:1617;top:15;width:8959;height:0" coordorigin="1617,15" coordsize="8959,0" path="m1617,15l10576,15e" filled="f" stroked="t" strokeweight="1.5pt" strokecolor="#612322">
              <v:path arrowok="t"/>
            </v:shape>
            <w10:wrap type="none"/>
          </v:group>
        </w:pict>
      </w:r>
      <w:r>
        <w:pict>
          <v:shape type="#_x0000_t75" style="position:absolute;margin-left:82.2pt;margin-top:6.03401pt;width:9pt;height:8.9999pt;mso-position-horizontal-relative:page;mso-position-vertical-relative:paragraph;z-index:-455">
            <v:imagedata o:title="" r:id="rId35"/>
          </v:shape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ie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tar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20"/>
        <w:ind w:left="504"/>
      </w:pPr>
      <w:r>
        <w:pict>
          <v:group style="position:absolute;margin-left:117.4pt;margin-top:35.5354pt;width:362.2pt;height:213pt;mso-position-horizontal-relative:page;mso-position-vertical-relative:paragraph;z-index:-453" coordorigin="2348,711" coordsize="7244,4260">
            <v:shape type="#_x0000_t75" style="position:absolute;left:2351;top:714;width:7237;height:4252">
              <v:imagedata o:title="" r:id="rId36"/>
            </v:shape>
            <v:shape type="#_x0000_t75" style="position:absolute;left:2348;top:711;width:7244;height:4260">
              <v:imagedata o:title="" r:id="rId37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ier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rri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97"/>
        <w:sectPr>
          <w:pgMar w:header="603" w:footer="848" w:top="800" w:bottom="280" w:left="1500" w:right="1540"/>
          <w:pgSz w:w="12240" w:h="15840"/>
        </w:sectPr>
      </w:pPr>
      <w:r>
        <w:pict>
          <v:shape type="#_x0000_t75" style="position:absolute;margin-left:82.2pt;margin-top:6.95391pt;width:8pt;height:8pt;mso-position-horizontal-relative:page;mso-position-vertical-relative:paragraph;z-index:-454">
            <v:imagedata o:title="" r:id="rId38"/>
          </v:shape>
        </w:pict>
      </w:r>
      <w:r>
        <w:pict>
          <v:group style="position:absolute;margin-left:117.4pt;margin-top:87.7539pt;width:362.2pt;height:210.4pt;mso-position-horizontal-relative:page;mso-position-vertical-relative:paragraph;z-index:-452" coordorigin="2348,1755" coordsize="7244,4208">
            <v:shape type="#_x0000_t75" style="position:absolute;left:2350;top:1758;width:7237;height:4201">
              <v:imagedata o:title="" r:id="rId39"/>
            </v:shape>
            <v:shape type="#_x0000_t75" style="position:absolute;left:2348;top:1755;width:7244;height:4208">
              <v:imagedata o:title="" r:id="rId40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sto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rt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rso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“</w:t>
      </w:r>
      <w:r>
        <w:rPr>
          <w:rFonts w:cs="Times New Roman" w:hAnsi="Times New Roman" w:eastAsia="Times New Roman" w:ascii="Times New Roman"/>
          <w:spacing w:val="-23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ra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ó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El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rrie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100"/>
      </w:pPr>
      <w:r>
        <w:pict>
          <v:group style="position:absolute;margin-left:80.825pt;margin-top:0.753906pt;width:447.95pt;height:0pt;mso-position-horizontal-relative:page;mso-position-vertical-relative:paragraph;z-index:-451" coordorigin="1617,15" coordsize="8959,0">
            <v:shape style="position:absolute;left:1617;top:15;width:8959;height:0" coordorigin="1617,15" coordsize="8959,0" path="m1617,15l10576,15e" filled="f" stroked="t" strokeweight="1.5pt" strokecolor="#612322">
              <v:path arrowok="t"/>
            </v:shape>
            <w10:wrap type="none"/>
          </v:group>
        </w:pict>
      </w:r>
      <w:r>
        <w:pict>
          <v:shape type="#_x0000_t75" style="position:absolute;margin-left:82.2pt;margin-top:6.03401pt;width:9pt;height:8.9999pt;mso-position-horizontal-relative:page;mso-position-vertical-relative:paragraph;z-index:-450">
            <v:imagedata o:title="" r:id="rId41"/>
          </v:shape>
        </w:pict>
      </w:r>
      <w:r>
        <w:pict>
          <v:group style="position:absolute;margin-left:115.6pt;margin-top:75.0339pt;width:362.4pt;height:213.8pt;mso-position-horizontal-relative:page;mso-position-vertical-relative:paragraph;z-index:-448" coordorigin="2312,1501" coordsize="7248,4276">
            <v:shape type="#_x0000_t75" style="position:absolute;left:2317;top:1504;width:7237;height:4269">
              <v:imagedata o:title="" r:id="rId42"/>
            </v:shape>
            <v:shape type="#_x0000_t75" style="position:absolute;left:2312;top:1501;width:7248;height:4276">
              <v:imagedata o:title="" r:id="rId4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ie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tre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DIF</w:t>
      </w:r>
      <w:r>
        <w:rPr>
          <w:rFonts w:cs="Times New Roman" w:hAnsi="Times New Roman" w:eastAsia="Times New Roman" w:ascii="Times New Roman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las</w:t>
      </w:r>
      <w:r>
        <w:rPr>
          <w:rFonts w:cs="Times New Roman" w:hAnsi="Times New Roman" w:eastAsia="Times New Roman" w:ascii="Times New Roman"/>
          <w:spacing w:val="1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ro</w:t>
      </w:r>
      <w:r>
        <w:rPr>
          <w:rFonts w:cs="Times New Roman" w:hAnsi="Times New Roman" w:eastAsia="Times New Roman" w:ascii="Times New Roman"/>
          <w:spacing w:val="1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9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rri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100"/>
        <w:sectPr>
          <w:pgMar w:header="603" w:footer="848" w:top="800" w:bottom="280" w:left="1500" w:right="1540"/>
          <w:pgSz w:w="12240" w:h="15840"/>
        </w:sectPr>
      </w:pPr>
      <w:r>
        <w:pict>
          <v:shape type="#_x0000_t75" style="position:absolute;margin-left:82.2pt;margin-top:5.95391pt;width:9pt;height:9pt;mso-position-horizontal-relative:page;mso-position-vertical-relative:paragraph;z-index:-449">
            <v:imagedata o:title="" r:id="rId44"/>
          </v:shape>
        </w:pict>
      </w:r>
      <w:r>
        <w:pict>
          <v:group style="position:absolute;margin-left:117.4pt;margin-top:65.5539pt;width:362.2pt;height:216.4pt;mso-position-horizontal-relative:page;mso-position-vertical-relative:paragraph;z-index:-447" coordorigin="2348,1311" coordsize="7244,4328">
            <v:shape type="#_x0000_t75" style="position:absolute;left:2350;top:1316;width:7237;height:4320">
              <v:imagedata o:title="" r:id="rId45"/>
            </v:shape>
            <v:shape type="#_x0000_t75" style="position:absolute;left:2348;top:1311;width:7244;height:4328">
              <v:imagedata o:title="" r:id="rId4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ie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"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ir"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rrie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100"/>
      </w:pPr>
      <w:r>
        <w:pict>
          <v:group style="position:absolute;margin-left:80.825pt;margin-top:0.753906pt;width:447.95pt;height:0pt;mso-position-horizontal-relative:page;mso-position-vertical-relative:paragraph;z-index:-446" coordorigin="1617,15" coordsize="8959,0">
            <v:shape style="position:absolute;left:1617;top:15;width:8959;height:0" coordorigin="1617,15" coordsize="8959,0" path="m1617,15l10576,15e" filled="f" stroked="t" strokeweight="1.5pt" strokecolor="#612322">
              <v:path arrowok="t"/>
            </v:shape>
            <w10:wrap type="none"/>
          </v:group>
        </w:pict>
      </w:r>
      <w:r>
        <w:pict>
          <v:shape type="#_x0000_t75" style="position:absolute;margin-left:82.2pt;margin-top:6.03401pt;width:9pt;height:8.9999pt;mso-position-horizontal-relative:page;mso-position-vertical-relative:paragraph;z-index:-445">
            <v:imagedata o:title="" r:id="rId47"/>
          </v:shape>
        </w:pict>
      </w:r>
      <w:r>
        <w:pict>
          <v:group style="position:absolute;margin-left:117.4pt;margin-top:62.8339pt;width:362.2pt;height:212.2pt;mso-position-horizontal-relative:page;mso-position-vertical-relative:paragraph;z-index:-443" coordorigin="2348,1257" coordsize="7244,4244">
            <v:shape type="#_x0000_t75" style="position:absolute;left:2350;top:1261;width:7237;height:4235">
              <v:imagedata o:title="" r:id="rId48"/>
            </v:shape>
            <v:shape type="#_x0000_t75" style="position:absolute;left:2348;top:1257;width:7244;height:4244">
              <v:imagedata o:title="" r:id="rId4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ie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"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ir"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3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rrie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95"/>
        <w:sectPr>
          <w:pgMar w:header="603" w:footer="848" w:top="800" w:bottom="280" w:left="1500" w:right="1540"/>
          <w:pgSz w:w="12240" w:h="15840"/>
        </w:sectPr>
      </w:pPr>
      <w:r>
        <w:pict>
          <v:shape type="#_x0000_t75" style="position:absolute;margin-left:82.2pt;margin-top:5.95391pt;width:9pt;height:9pt;mso-position-horizontal-relative:page;mso-position-vertical-relative:paragraph;z-index:-444">
            <v:imagedata o:title="" r:id="rId50"/>
          </v:shape>
        </w:pict>
      </w:r>
      <w:r>
        <w:pict>
          <v:group style="position:absolute;margin-left:206.2pt;margin-top:106.754pt;width:185.4pt;height:207.8pt;mso-position-horizontal-relative:page;mso-position-vertical-relative:paragraph;z-index:-442" coordorigin="4124,2135" coordsize="3708,4156">
            <v:shape type="#_x0000_t75" style="position:absolute;left:4129;top:2137;width:3697;height:4150">
              <v:imagedata o:title="" r:id="rId51"/>
            </v:shape>
            <v:shape type="#_x0000_t75" style="position:absolute;left:4124;top:2135;width:3708;height:4156">
              <v:imagedata o:title="" r:id="rId52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spacing w:val="1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ie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tre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DIF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trer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tas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1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ie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st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23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rrie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21"/>
        <w:ind w:left="504" w:right="99"/>
      </w:pPr>
      <w:r>
        <w:pict>
          <v:group style="position:absolute;margin-left:80.825pt;margin-top:0.753906pt;width:447.95pt;height:0pt;mso-position-horizontal-relative:page;mso-position-vertical-relative:paragraph;z-index:-441" coordorigin="1617,15" coordsize="8959,0">
            <v:shape style="position:absolute;left:1617;top:15;width:8959;height:0" coordorigin="1617,15" coordsize="8959,0" path="m1617,15l10576,15e" filled="f" stroked="t" strokeweight="1.5pt" strokecolor="#612322">
              <v:path arrowok="t"/>
            </v:shape>
            <w10:wrap type="none"/>
          </v:group>
        </w:pict>
      </w:r>
      <w:r>
        <w:pict>
          <v:shape type="#_x0000_t75" style="position:absolute;margin-left:82.2pt;margin-top:6.03401pt;width:9pt;height:8.9999pt;mso-position-horizontal-relative:page;mso-position-vertical-relative:paragraph;z-index:-440">
            <v:imagedata o:title="" r:id="rId53"/>
          </v:shape>
        </w:pict>
      </w:r>
      <w:r>
        <w:pict>
          <v:group style="position:absolute;margin-left:115.2pt;margin-top:74.4339pt;width:360.8pt;height:213.8pt;mso-position-horizontal-relative:page;mso-position-vertical-relative:paragraph;z-index:-439" coordorigin="2304,1489" coordsize="7216,4276">
            <v:shape type="#_x0000_t75" style="position:absolute;left:2313;top:1497;width:7201;height:4261">
              <v:imagedata o:title="" r:id="rId54"/>
            </v:shape>
            <v:shape type="#_x0000_t75" style="position:absolute;left:2304;top:1489;width:7216;height:4276">
              <v:imagedata o:title="" r:id="rId55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ie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DIF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ic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tre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Cr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  <w:t>.</w:t>
      </w:r>
    </w:p>
    <w:sectPr>
      <w:pgMar w:header="603" w:footer="848" w:top="800" w:bottom="280" w:left="1500" w:right="154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2.825pt;margin-top:731.07pt;width:313.871pt;height:12pt;mso-position-horizontal-relative:page;mso-position-vertical-relative:page;z-index:-487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Cambria" w:hAnsi="Cambria" w:eastAsia="Cambria" w:ascii="Cambria"/>
                    <w:color w:val="00AF50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-5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nci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ci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ncia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y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w w:val="100"/>
                    <w:sz w:val="20"/>
                    <w:szCs w:val="20"/>
                  </w:rPr>
                  <w:t>u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nci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cs="Cambria" w:hAnsi="Cambria" w:eastAsia="Cambria" w:ascii="Cambria"/>
                    <w:color w:val="00AF50"/>
                    <w:spacing w:val="4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w w:val="100"/>
                    <w:sz w:val="20"/>
                    <w:szCs w:val="20"/>
                  </w:rPr>
                  <w:t>J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2.58pt;margin-top:730.925pt;width:15.2pt;height:13pt;mso-position-horizontal-relative:page;mso-position-vertical-relative:page;z-index:-48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9.825pt;margin-top:29.8321pt;width:449.95pt;height:18pt;mso-position-horizontal-relative:page;mso-position-vertical-relative:page;z-index:-485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32"/>
                    <w:szCs w:val="32"/>
                  </w:rPr>
                  <w:tabs>
                    <w:tab w:pos="8960" w:val="left"/>
                  </w:tabs>
                  <w:jc w:val="left"/>
                  <w:spacing w:lineRule="exact" w:line="340"/>
                  <w:ind w:left="20" w:right="-48"/>
                </w:pPr>
                <w:r>
                  <w:rPr>
                    <w:rFonts w:cs="Cambria" w:hAnsi="Cambria" w:eastAsia="Cambria" w:ascii="Cambria"/>
                    <w:color w:val="00AF50"/>
                    <w:sz w:val="32"/>
                    <w:szCs w:val="32"/>
                  </w:rPr>
                </w:r>
                <w:r>
                  <w:rPr>
                    <w:rFonts w:cs="Cambria" w:hAnsi="Cambria" w:eastAsia="Cambria" w:ascii="Cambria"/>
                    <w:color w:val="00AF50"/>
                    <w:sz w:val="32"/>
                    <w:szCs w:val="32"/>
                    <w:u w:val="thick" w:color="612322"/>
                  </w:rPr>
                  <w:t>                                   </w:t>
                </w:r>
                <w:r>
                  <w:rPr>
                    <w:rFonts w:cs="Cambria" w:hAnsi="Cambria" w:eastAsia="Cambria" w:ascii="Cambria"/>
                    <w:color w:val="00AF50"/>
                    <w:spacing w:val="-25"/>
                    <w:sz w:val="32"/>
                    <w:szCs w:val="32"/>
                    <w:u w:val="thick" w:color="612322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-25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  <w:t>I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sz w:val="32"/>
                    <w:szCs w:val="32"/>
                    <w:u w:val="thick" w:color="612322"/>
                  </w:rPr>
                  <w:t>n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-5"/>
                    <w:sz w:val="32"/>
                    <w:szCs w:val="32"/>
                    <w:u w:val="thick" w:color="612322"/>
                  </w:rPr>
                  <w:t>f</w:t>
                </w:r>
                <w:r>
                  <w:rPr>
                    <w:rFonts w:cs="Cambria" w:hAnsi="Cambria" w:eastAsia="Cambria" w:ascii="Cambria"/>
                    <w:color w:val="00AF50"/>
                    <w:spacing w:val="-5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sz w:val="32"/>
                    <w:szCs w:val="32"/>
                    <w:u w:val="thick" w:color="612322"/>
                  </w:rPr>
                  <w:t>o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  <w:t>r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sz w:val="32"/>
                    <w:szCs w:val="32"/>
                    <w:u w:val="thick" w:color="612322"/>
                  </w:rPr>
                  <w:t>m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sz w:val="32"/>
                    <w:szCs w:val="32"/>
                    <w:u w:val="thick" w:color="612322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1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  <w:t>d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4"/>
                    <w:sz w:val="32"/>
                    <w:szCs w:val="32"/>
                    <w:u w:val="thick" w:color="612322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4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-4"/>
                    <w:sz w:val="32"/>
                    <w:szCs w:val="32"/>
                    <w:u w:val="thick" w:color="612322"/>
                  </w:rPr>
                  <w:t>A</w:t>
                </w:r>
                <w:r>
                  <w:rPr>
                    <w:rFonts w:cs="Cambria" w:hAnsi="Cambria" w:eastAsia="Cambria" w:ascii="Cambria"/>
                    <w:color w:val="00AF50"/>
                    <w:spacing w:val="-4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  <w:t>c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  <w:t>t</w:t>
                </w:r>
                <w:r>
                  <w:rPr>
                    <w:rFonts w:cs="Cambria" w:hAnsi="Cambria" w:eastAsia="Cambria" w:ascii="Cambria"/>
                    <w:color w:val="00AF50"/>
                    <w:spacing w:val="-9"/>
                    <w:sz w:val="32"/>
                    <w:szCs w:val="32"/>
                    <w:u w:val="thick" w:color="612322"/>
                  </w:rPr>
                  <w:t>i</w:t>
                </w:r>
                <w:r>
                  <w:rPr>
                    <w:rFonts w:cs="Cambria" w:hAnsi="Cambria" w:eastAsia="Cambria" w:ascii="Cambria"/>
                    <w:color w:val="00AF50"/>
                    <w:spacing w:val="-9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  <w:t>v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3"/>
                    <w:sz w:val="32"/>
                    <w:szCs w:val="32"/>
                    <w:u w:val="thick" w:color="612322"/>
                  </w:rPr>
                  <w:t>i</w:t>
                </w:r>
                <w:r>
                  <w:rPr>
                    <w:rFonts w:cs="Cambria" w:hAnsi="Cambria" w:eastAsia="Cambria" w:ascii="Cambria"/>
                    <w:color w:val="00AF50"/>
                    <w:spacing w:val="3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  <w:t>d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  <w:t>a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sz w:val="32"/>
                    <w:szCs w:val="32"/>
                    <w:u w:val="thick" w:color="612322"/>
                  </w:rPr>
                  <w:t>d</w:t>
                </w:r>
                <w:r>
                  <w:rPr>
                    <w:rFonts w:cs="Cambria" w:hAnsi="Cambria" w:eastAsia="Cambria" w:ascii="Cambria"/>
                    <w:color w:val="00AF50"/>
                    <w:spacing w:val="-2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4"/>
                    <w:sz w:val="32"/>
                    <w:szCs w:val="32"/>
                    <w:u w:val="thick" w:color="612322"/>
                  </w:rPr>
                  <w:t>e</w:t>
                </w:r>
                <w:r>
                  <w:rPr>
                    <w:rFonts w:cs="Cambria" w:hAnsi="Cambria" w:eastAsia="Cambria" w:ascii="Cambria"/>
                    <w:color w:val="00AF50"/>
                    <w:spacing w:val="4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  <w:t>s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sz w:val="32"/>
                    <w:szCs w:val="32"/>
                    <w:u w:val="thick" w:color="612322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2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  <w:t>2022</w:t>
                </w:r>
                <w:r>
                  <w:rPr>
                    <w:rFonts w:cs="Cambria" w:hAnsi="Cambria" w:eastAsia="Cambria" w:ascii="Cambria"/>
                    <w:color w:val="00AF50"/>
                    <w:spacing w:val="-1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  <w:t> </w:t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  <w:tab/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  <w:u w:val="thick" w:color="612322"/>
                  </w:rPr>
                </w:r>
                <w:r>
                  <w:rPr>
                    <w:rFonts w:cs="Cambria" w:hAnsi="Cambria" w:eastAsia="Cambria" w:ascii="Cambria"/>
                    <w:color w:val="00AF50"/>
                    <w:spacing w:val="0"/>
                    <w:sz w:val="32"/>
                    <w:szCs w:val="3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image" Target="media\image1.jpg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header" Target="header1.xml"/><Relationship Id="rId9" Type="http://schemas.openxmlformats.org/officeDocument/2006/relationships/image" Target="media\image4.png"/><Relationship Id="rId10" Type="http://schemas.openxmlformats.org/officeDocument/2006/relationships/image" Target="media\image5.jpg"/><Relationship Id="rId11" Type="http://schemas.openxmlformats.org/officeDocument/2006/relationships/image" Target="media\image6.png"/><Relationship Id="rId12" Type="http://schemas.openxmlformats.org/officeDocument/2006/relationships/image" Target="media\image7.png"/><Relationship Id="rId13" Type="http://schemas.openxmlformats.org/officeDocument/2006/relationships/image" Target="media\image8.png"/><Relationship Id="rId14" Type="http://schemas.openxmlformats.org/officeDocument/2006/relationships/image" Target="media\image9.png"/><Relationship Id="rId15" Type="http://schemas.openxmlformats.org/officeDocument/2006/relationships/image" Target="media\image10.jpg"/><Relationship Id="rId16" Type="http://schemas.openxmlformats.org/officeDocument/2006/relationships/image" Target="media\image11.png"/><Relationship Id="rId17" Type="http://schemas.openxmlformats.org/officeDocument/2006/relationships/image" Target="media\image12.jpg"/><Relationship Id="rId18" Type="http://schemas.openxmlformats.org/officeDocument/2006/relationships/image" Target="media\image13.png"/><Relationship Id="rId19" Type="http://schemas.openxmlformats.org/officeDocument/2006/relationships/image" Target="media\image14.png"/><Relationship Id="rId20" Type="http://schemas.openxmlformats.org/officeDocument/2006/relationships/image" Target="media\image15.png"/><Relationship Id="rId21" Type="http://schemas.openxmlformats.org/officeDocument/2006/relationships/image" Target="media\image16.jpg"/><Relationship Id="rId22" Type="http://schemas.openxmlformats.org/officeDocument/2006/relationships/image" Target="media\image17.png"/><Relationship Id="rId23" Type="http://schemas.openxmlformats.org/officeDocument/2006/relationships/image" Target="media\image18.jpg"/><Relationship Id="rId24" Type="http://schemas.openxmlformats.org/officeDocument/2006/relationships/image" Target="media\image19.png"/><Relationship Id="rId25" Type="http://schemas.openxmlformats.org/officeDocument/2006/relationships/image" Target="media\image20.png"/><Relationship Id="rId26" Type="http://schemas.openxmlformats.org/officeDocument/2006/relationships/image" Target="media\image21.png"/><Relationship Id="rId27" Type="http://schemas.openxmlformats.org/officeDocument/2006/relationships/image" Target="media\image22.jpg"/><Relationship Id="rId28" Type="http://schemas.openxmlformats.org/officeDocument/2006/relationships/image" Target="media\image23.png"/><Relationship Id="rId29" Type="http://schemas.openxmlformats.org/officeDocument/2006/relationships/image" Target="media\image24.png"/><Relationship Id="rId30" Type="http://schemas.openxmlformats.org/officeDocument/2006/relationships/image" Target="media\image25.jpg"/><Relationship Id="rId31" Type="http://schemas.openxmlformats.org/officeDocument/2006/relationships/image" Target="media\image26.png"/><Relationship Id="rId32" Type="http://schemas.openxmlformats.org/officeDocument/2006/relationships/image" Target="media\image27.png"/><Relationship Id="rId33" Type="http://schemas.openxmlformats.org/officeDocument/2006/relationships/image" Target="media\image28.jpg"/><Relationship Id="rId34" Type="http://schemas.openxmlformats.org/officeDocument/2006/relationships/image" Target="media\image29.png"/><Relationship Id="rId35" Type="http://schemas.openxmlformats.org/officeDocument/2006/relationships/image" Target="media\image30.png"/><Relationship Id="rId36" Type="http://schemas.openxmlformats.org/officeDocument/2006/relationships/image" Target="media\image31.jpg"/><Relationship Id="rId37" Type="http://schemas.openxmlformats.org/officeDocument/2006/relationships/image" Target="media\image32.png"/><Relationship Id="rId38" Type="http://schemas.openxmlformats.org/officeDocument/2006/relationships/image" Target="media\image33.png"/><Relationship Id="rId39" Type="http://schemas.openxmlformats.org/officeDocument/2006/relationships/image" Target="media\image34.jpg"/><Relationship Id="rId40" Type="http://schemas.openxmlformats.org/officeDocument/2006/relationships/image" Target="media\image35.png"/><Relationship Id="rId41" Type="http://schemas.openxmlformats.org/officeDocument/2006/relationships/image" Target="media\image36.png"/><Relationship Id="rId42" Type="http://schemas.openxmlformats.org/officeDocument/2006/relationships/image" Target="media\image37.jpg"/><Relationship Id="rId43" Type="http://schemas.openxmlformats.org/officeDocument/2006/relationships/image" Target="media\image38.png"/><Relationship Id="rId44" Type="http://schemas.openxmlformats.org/officeDocument/2006/relationships/image" Target="media\image39.png"/><Relationship Id="rId45" Type="http://schemas.openxmlformats.org/officeDocument/2006/relationships/image" Target="media\image40.jpg"/><Relationship Id="rId46" Type="http://schemas.openxmlformats.org/officeDocument/2006/relationships/image" Target="media\image41.png"/><Relationship Id="rId47" Type="http://schemas.openxmlformats.org/officeDocument/2006/relationships/image" Target="media\image42.png"/><Relationship Id="rId48" Type="http://schemas.openxmlformats.org/officeDocument/2006/relationships/image" Target="media\image43.jpg"/><Relationship Id="rId49" Type="http://schemas.openxmlformats.org/officeDocument/2006/relationships/image" Target="media\image44.png"/><Relationship Id="rId50" Type="http://schemas.openxmlformats.org/officeDocument/2006/relationships/image" Target="media\image45.png"/><Relationship Id="rId51" Type="http://schemas.openxmlformats.org/officeDocument/2006/relationships/image" Target="media\image46.jpg"/><Relationship Id="rId52" Type="http://schemas.openxmlformats.org/officeDocument/2006/relationships/image" Target="media\image47.png"/><Relationship Id="rId53" Type="http://schemas.openxmlformats.org/officeDocument/2006/relationships/image" Target="media\image48.png"/><Relationship Id="rId54" Type="http://schemas.openxmlformats.org/officeDocument/2006/relationships/image" Target="media\image49.jpg"/><Relationship Id="rId55" Type="http://schemas.openxmlformats.org/officeDocument/2006/relationships/image" Target="media\image5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